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4AB" w:rsidRPr="009503BE" w:rsidRDefault="005704AB" w:rsidP="005704AB">
      <w:pPr>
        <w:spacing w:line="0" w:lineRule="atLeast"/>
        <w:jc w:val="center"/>
        <w:rPr>
          <w:rFonts w:asciiTheme="minorHAnsi" w:eastAsia="Verdana" w:hAnsiTheme="minorHAnsi" w:cstheme="minorHAnsi"/>
          <w:b/>
        </w:rPr>
      </w:pPr>
      <w:r w:rsidRPr="009503BE">
        <w:rPr>
          <w:rFonts w:asciiTheme="minorHAnsi" w:eastAsia="Verdana" w:hAnsiTheme="minorHAnsi" w:cstheme="minorHAnsi"/>
          <w:b/>
        </w:rPr>
        <w:t>FONDI STRUTTURALI EUROPEI - PROGRAMMA OPERATIVO NAZIONALE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Theme="minorHAnsi" w:eastAsia="Calibri" w:hAnsiTheme="minorHAnsi"/>
          <w:b/>
          <w:sz w:val="20"/>
          <w:szCs w:val="20"/>
          <w:lang w:eastAsia="en-US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Azione 10.2.</w:t>
      </w:r>
      <w:r w:rsidRPr="00536FB8">
        <w:rPr>
          <w:rFonts w:asciiTheme="minorHAnsi" w:hAnsiTheme="minorHAnsi" w:cstheme="minorHAnsi"/>
          <w:b/>
          <w:color w:val="222222"/>
          <w:sz w:val="20"/>
          <w:szCs w:val="20"/>
        </w:rPr>
        <w:t>1  Azioni specifiche per la scuola dell’infanzia (linguaggi e multimedialità  – espressione creativa  espressività corporea</w:t>
      </w:r>
      <w:r w:rsidRPr="00536FB8">
        <w:rPr>
          <w:rFonts w:ascii="Calibri" w:hAnsi="Calibri" w:cs="Calibri"/>
          <w:b/>
          <w:bCs/>
          <w:kern w:val="32"/>
          <w:sz w:val="20"/>
          <w:szCs w:val="20"/>
        </w:rPr>
        <w:t>”</w:t>
      </w: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 xml:space="preserve"> . </w:t>
      </w:r>
    </w:p>
    <w:p w:rsidR="005704AB" w:rsidRPr="00536FB8" w:rsidRDefault="005704AB" w:rsidP="005704AB">
      <w:pPr>
        <w:autoSpaceDE w:val="0"/>
        <w:autoSpaceDN w:val="0"/>
        <w:adjustRightInd w:val="0"/>
        <w:jc w:val="center"/>
        <w:rPr>
          <w:rFonts w:ascii="Calibri" w:hAnsi="Calibri" w:cs="Calibri"/>
          <w:b/>
          <w:sz w:val="20"/>
          <w:szCs w:val="20"/>
        </w:rPr>
      </w:pPr>
      <w:r w:rsidRPr="00536FB8">
        <w:rPr>
          <w:rFonts w:asciiTheme="minorHAnsi" w:eastAsia="Calibri" w:hAnsiTheme="minorHAnsi"/>
          <w:b/>
          <w:sz w:val="20"/>
          <w:szCs w:val="20"/>
          <w:lang w:eastAsia="en-US"/>
        </w:rPr>
        <w:t>Avviso AOODGEFID prot. n. 1953 del 21/02/2017 Competenze di base</w:t>
      </w:r>
    </w:p>
    <w:p w:rsidR="005704AB" w:rsidRPr="00536FB8" w:rsidRDefault="005704AB" w:rsidP="005704AB">
      <w:pPr>
        <w:jc w:val="center"/>
        <w:rPr>
          <w:rFonts w:eastAsia="Verdana"/>
          <w:b/>
          <w:sz w:val="20"/>
          <w:szCs w:val="20"/>
        </w:rPr>
      </w:pPr>
    </w:p>
    <w:p w:rsidR="005704AB" w:rsidRDefault="005704AB" w:rsidP="005704AB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eastAsia="Verdana"/>
          <w:b/>
        </w:rPr>
        <w:t>Titolo del Progetto: CRESCERE IN ALLEGRIA</w:t>
      </w:r>
    </w:p>
    <w:p w:rsidR="005704AB" w:rsidRDefault="005704AB" w:rsidP="005704AB">
      <w:pPr>
        <w:rPr>
          <w:rFonts w:ascii="Calibri" w:hAnsi="Calibri" w:cs="Calibri"/>
          <w:b/>
          <w:sz w:val="22"/>
          <w:szCs w:val="22"/>
        </w:rPr>
      </w:pPr>
    </w:p>
    <w:p w:rsidR="005704AB" w:rsidRPr="00702F5E" w:rsidRDefault="005704AB" w:rsidP="005704AB">
      <w:pPr>
        <w:rPr>
          <w:rFonts w:ascii="Calibri" w:hAnsi="Calibri" w:cs="Calibri"/>
          <w:b/>
          <w:sz w:val="22"/>
          <w:szCs w:val="22"/>
        </w:rPr>
      </w:pPr>
      <w:r w:rsidRPr="00702F5E">
        <w:rPr>
          <w:rFonts w:ascii="Calibri" w:hAnsi="Calibri" w:cs="Calibri"/>
          <w:b/>
          <w:sz w:val="22"/>
          <w:szCs w:val="22"/>
        </w:rPr>
        <w:t>CODICE PROGETTO 10.</w:t>
      </w:r>
      <w:r>
        <w:rPr>
          <w:rFonts w:ascii="Calibri" w:hAnsi="Calibri" w:cs="Calibri"/>
          <w:b/>
          <w:sz w:val="22"/>
          <w:szCs w:val="22"/>
        </w:rPr>
        <w:t>2</w:t>
      </w:r>
      <w:r w:rsidRPr="00702F5E">
        <w:rPr>
          <w:rFonts w:ascii="Calibri" w:hAnsi="Calibri" w:cs="Calibri"/>
          <w:b/>
          <w:sz w:val="22"/>
          <w:szCs w:val="22"/>
        </w:rPr>
        <w:t>.1A-FSEPON-SI-2017-</w:t>
      </w:r>
      <w:r>
        <w:rPr>
          <w:rFonts w:ascii="Calibri" w:hAnsi="Calibri" w:cs="Calibri"/>
          <w:b/>
          <w:sz w:val="22"/>
          <w:szCs w:val="22"/>
        </w:rPr>
        <w:t>380</w:t>
      </w:r>
      <w:r w:rsidRPr="00702F5E">
        <w:rPr>
          <w:rFonts w:ascii="Calibri" w:hAnsi="Calibri" w:cs="Calibri"/>
          <w:b/>
          <w:sz w:val="22"/>
          <w:szCs w:val="22"/>
        </w:rPr>
        <w:t xml:space="preserve">                                                           CUP: J7</w:t>
      </w:r>
      <w:r>
        <w:rPr>
          <w:rFonts w:ascii="Calibri" w:hAnsi="Calibri" w:cs="Calibri"/>
          <w:b/>
          <w:sz w:val="22"/>
          <w:szCs w:val="22"/>
        </w:rPr>
        <w:t>5B18000000007</w:t>
      </w:r>
    </w:p>
    <w:p w:rsidR="007E117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</w:p>
    <w:p w:rsidR="007E117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</w:p>
    <w:p w:rsidR="007E1173" w:rsidRPr="00A826C3" w:rsidRDefault="007E1173" w:rsidP="007E1173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>MODULO  DI  DICHIARAZIONE  DEI TITOLI  AI  FINI  DELL’ATTRIBUZIONE  DEL PUNTEGGIO  PER  ASPIRANTI  AD  INCARICO  DI  REFERENTE ALLA VALUTAZIONE O SUPPORTO AL COORDINAMENTO</w:t>
      </w:r>
    </w:p>
    <w:p w:rsidR="007E1173" w:rsidRPr="00183D72" w:rsidRDefault="007E1173" w:rsidP="007E1173">
      <w:pPr>
        <w:jc w:val="both"/>
        <w:rPr>
          <w:rFonts w:ascii="Arial Narrow" w:hAnsi="Arial Narrow"/>
        </w:rPr>
      </w:pPr>
    </w:p>
    <w:p w:rsidR="007E1173" w:rsidRDefault="007E1173" w:rsidP="007E117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7E1173" w:rsidRPr="00A826C3" w:rsidRDefault="007E1173" w:rsidP="007E1173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>
        <w:rPr>
          <w:rFonts w:asciiTheme="minorHAnsi" w:hAnsiTheme="minorHAnsi" w:cs="Thorndale"/>
        </w:rPr>
        <w:t xml:space="preserve">, Docente in servizio presso l’I.C.S. Sperone-Pertini, </w:t>
      </w:r>
    </w:p>
    <w:p w:rsidR="007E1173" w:rsidRDefault="007E1173" w:rsidP="007E1173">
      <w:pPr>
        <w:jc w:val="center"/>
        <w:rPr>
          <w:b/>
        </w:rPr>
      </w:pPr>
      <w:r>
        <w:rPr>
          <w:b/>
        </w:rPr>
        <w:t>DICHIARA</w:t>
      </w:r>
    </w:p>
    <w:p w:rsidR="007E1173" w:rsidRDefault="007E1173" w:rsidP="007E1173"/>
    <w:p w:rsidR="007E1173" w:rsidRPr="00A826C3" w:rsidRDefault="007E1173" w:rsidP="007E1173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Referente alla Valutazione/ Supporto al Coordinamento nel  progetto  PON-FSE </w:t>
      </w:r>
      <w:r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10.2.2A-FSEPON-SI-2017-610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p w:rsidR="007E1173" w:rsidRPr="00F740D4" w:rsidRDefault="007E1173" w:rsidP="007E1173">
      <w:pPr>
        <w:spacing w:line="200" w:lineRule="exact"/>
        <w:rPr>
          <w:rFonts w:cs="Arial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1410"/>
        <w:gridCol w:w="858"/>
        <w:gridCol w:w="1559"/>
      </w:tblGrid>
      <w:tr w:rsidR="007E1173" w:rsidRPr="00512631" w:rsidTr="00F00453">
        <w:trPr>
          <w:trHeight w:val="555"/>
        </w:trPr>
        <w:tc>
          <w:tcPr>
            <w:tcW w:w="5245" w:type="dxa"/>
            <w:vMerge w:val="restart"/>
            <w:shd w:val="clear" w:color="auto" w:fill="BDD6EE"/>
          </w:tcPr>
          <w:p w:rsidR="007E1173" w:rsidRPr="0099057B" w:rsidRDefault="007E1173" w:rsidP="00F00453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A.  Titolo di studio universitario specifico</w:t>
            </w:r>
            <w: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(2°livello o vecchio ordinamento)</w:t>
            </w:r>
          </w:p>
        </w:tc>
        <w:tc>
          <w:tcPr>
            <w:tcW w:w="1410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85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559" w:type="dxa"/>
          </w:tcPr>
          <w:p w:rsidR="007E1173" w:rsidRPr="0099057B" w:rsidRDefault="007E1173" w:rsidP="00F00453">
            <w:pPr>
              <w:jc w:val="center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7E1173" w:rsidRPr="00512631" w:rsidTr="00F00453">
        <w:trPr>
          <w:trHeight w:val="219"/>
        </w:trPr>
        <w:tc>
          <w:tcPr>
            <w:tcW w:w="5245" w:type="dxa"/>
            <w:vMerge/>
            <w:shd w:val="clear" w:color="auto" w:fill="BDD6EE"/>
          </w:tcPr>
          <w:p w:rsidR="007E1173" w:rsidRPr="0099057B" w:rsidRDefault="007E1173" w:rsidP="00F00453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Max Punti 15</w:t>
            </w:r>
          </w:p>
        </w:tc>
        <w:tc>
          <w:tcPr>
            <w:tcW w:w="85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(Secondo livello o vecchio ordinamento)</w:t>
            </w:r>
          </w:p>
        </w:tc>
        <w:tc>
          <w:tcPr>
            <w:tcW w:w="1410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 (Livello Triennale)</w:t>
            </w:r>
          </w:p>
        </w:tc>
        <w:tc>
          <w:tcPr>
            <w:tcW w:w="1410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 xml:space="preserve">Titolo di studio Diploma </w:t>
            </w:r>
          </w:p>
        </w:tc>
        <w:tc>
          <w:tcPr>
            <w:tcW w:w="1410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7E1173" w:rsidRPr="00F740D4" w:rsidRDefault="007E1173" w:rsidP="007E1173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p w:rsidR="007E1173" w:rsidRPr="00F740D4" w:rsidRDefault="007E1173" w:rsidP="007E1173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1559"/>
        <w:gridCol w:w="992"/>
        <w:gridCol w:w="1418"/>
      </w:tblGrid>
      <w:tr w:rsidR="007E1173" w:rsidRPr="00512631" w:rsidTr="00F00453">
        <w:trPr>
          <w:trHeight w:val="555"/>
        </w:trPr>
        <w:tc>
          <w:tcPr>
            <w:tcW w:w="5245" w:type="dxa"/>
            <w:vMerge w:val="restart"/>
            <w:shd w:val="clear" w:color="auto" w:fill="FFFF00"/>
          </w:tcPr>
          <w:p w:rsidR="007E1173" w:rsidRPr="0099057B" w:rsidRDefault="007E1173" w:rsidP="00F00453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B.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  <w:t>Altri titoli culturali</w:t>
            </w:r>
          </w:p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7E1173" w:rsidRPr="00512631" w:rsidTr="00F00453">
        <w:trPr>
          <w:trHeight w:val="240"/>
        </w:trPr>
        <w:tc>
          <w:tcPr>
            <w:tcW w:w="5245" w:type="dxa"/>
            <w:vMerge/>
            <w:shd w:val="clear" w:color="auto" w:fill="FFFF00"/>
          </w:tcPr>
          <w:p w:rsidR="007E1173" w:rsidRPr="0099057B" w:rsidRDefault="007E1173" w:rsidP="00F00453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b/>
                <w:sz w:val="20"/>
                <w:szCs w:val="20"/>
                <w:lang w:val="en-US" w:eastAsia="en-US"/>
              </w:rPr>
              <w:t>Max Punti 20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Dottorato di ricerca congruente con le finalità del modulo</w:t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04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Master universitario (di almeno 1500 ore – 60 CFU) congruente con le finalità del modulo</w:t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03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Diplomi di specializzazione post-laurea congruenti con le finalità del modulo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04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Corsi di formazione o aggiornamento in qualità di docente di almeno 15 ore ciascuno</w:t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01 (Max 4)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Patente Europea ECDL (o similari)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02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512631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Altre certificazioni informatiche</w:t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01 (Max 3)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7E1173" w:rsidRPr="00F740D4" w:rsidRDefault="007E1173" w:rsidP="007E1173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p w:rsidR="007E1173" w:rsidRDefault="007E1173" w:rsidP="007E1173">
      <w:pPr>
        <w:widowControl w:val="0"/>
        <w:rPr>
          <w:sz w:val="20"/>
          <w:szCs w:val="20"/>
          <w:lang w:val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1559"/>
        <w:gridCol w:w="992"/>
        <w:gridCol w:w="1418"/>
      </w:tblGrid>
      <w:tr w:rsidR="007E1173" w:rsidRPr="001A3A1A" w:rsidTr="00F00453">
        <w:trPr>
          <w:trHeight w:val="555"/>
        </w:trPr>
        <w:tc>
          <w:tcPr>
            <w:tcW w:w="5245" w:type="dxa"/>
            <w:vMerge w:val="restart"/>
            <w:shd w:val="clear" w:color="auto" w:fill="92D050"/>
          </w:tcPr>
          <w:p w:rsidR="007E1173" w:rsidRPr="0099057B" w:rsidRDefault="007E1173" w:rsidP="00F00453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C.  Esperienze lavorative e/o professionali</w:t>
            </w:r>
          </w:p>
          <w:p w:rsidR="007E1173" w:rsidRPr="0099057B" w:rsidRDefault="007E1173" w:rsidP="00F00453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</w:p>
          <w:p w:rsidR="007E1173" w:rsidRPr="0099057B" w:rsidRDefault="007E1173" w:rsidP="00F00453">
            <w:pPr>
              <w:jc w:val="both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/>
                <w:sz w:val="20"/>
                <w:szCs w:val="20"/>
                <w:lang w:val="en-US" w:eastAsia="en-US"/>
              </w:rPr>
              <w:t>Punteggio previsto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7E1173" w:rsidRPr="001A3A1A" w:rsidTr="007E1173">
        <w:trPr>
          <w:trHeight w:val="243"/>
        </w:trPr>
        <w:tc>
          <w:tcPr>
            <w:tcW w:w="5245" w:type="dxa"/>
            <w:vMerge/>
            <w:shd w:val="clear" w:color="auto" w:fill="92D050"/>
          </w:tcPr>
          <w:p w:rsidR="007E1173" w:rsidRPr="0099057B" w:rsidRDefault="007E1173" w:rsidP="00F00453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spacing w:line="360" w:lineRule="auto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b/>
                <w:sz w:val="20"/>
                <w:szCs w:val="20"/>
              </w:rPr>
              <w:t>Max Punti 30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7E1173" w:rsidRPr="001A3A1A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Esperienza lavorativa come referente per la valutazione in attività progettuali</w:t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</w:rPr>
              <w:t xml:space="preserve">Punti 04 per </w:t>
            </w: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ogni </w:t>
            </w:r>
            <w:r>
              <w:rPr>
                <w:rFonts w:asciiTheme="minorHAnsi" w:eastAsia="Calibri" w:hAnsiTheme="minorHAnsi" w:cs="Calibri"/>
                <w:sz w:val="20"/>
                <w:szCs w:val="20"/>
              </w:rPr>
              <w:t>e</w:t>
            </w: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sperienza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1A3A1A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Esperienza lavorativa nei nuclei esterni o interni di valutazione dei sistemi scolastici </w:t>
            </w: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02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7E1173" w:rsidRPr="001A3A1A" w:rsidTr="00F00453">
        <w:tc>
          <w:tcPr>
            <w:tcW w:w="5245" w:type="dxa"/>
            <w:shd w:val="clear" w:color="auto" w:fill="auto"/>
          </w:tcPr>
          <w:p w:rsidR="007E1173" w:rsidRPr="0099057B" w:rsidRDefault="007E1173" w:rsidP="00F00453">
            <w:pPr>
              <w:autoSpaceDE w:val="0"/>
              <w:autoSpaceDN w:val="0"/>
              <w:adjustRightInd w:val="0"/>
              <w:spacing w:after="44"/>
              <w:ind w:left="142"/>
              <w:rPr>
                <w:rFonts w:asciiTheme="minorHAnsi" w:hAnsiTheme="minorHAnsi" w:cs="Calibri"/>
                <w:sz w:val="20"/>
                <w:szCs w:val="20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</w:rPr>
              <w:t>Esperienze lavorative di coordinamento  progetti</w:t>
            </w:r>
          </w:p>
          <w:p w:rsidR="007E1173" w:rsidRPr="0099057B" w:rsidRDefault="007E1173" w:rsidP="00F00453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04 per ogni esperienza</w:t>
            </w:r>
          </w:p>
        </w:tc>
        <w:tc>
          <w:tcPr>
            <w:tcW w:w="992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7E1173" w:rsidRPr="0099057B" w:rsidRDefault="007E1173" w:rsidP="00F00453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7E1173" w:rsidRPr="00F1393D" w:rsidRDefault="007E1173" w:rsidP="007E1173">
      <w:pPr>
        <w:widowControl w:val="0"/>
        <w:rPr>
          <w:sz w:val="20"/>
          <w:szCs w:val="20"/>
        </w:rPr>
      </w:pPr>
    </w:p>
    <w:p w:rsidR="007E1173" w:rsidRPr="00F1393D" w:rsidRDefault="007E1173" w:rsidP="007E1173">
      <w:pPr>
        <w:widowControl w:val="0"/>
        <w:rPr>
          <w:sz w:val="20"/>
          <w:szCs w:val="20"/>
        </w:rPr>
      </w:pPr>
    </w:p>
    <w:p w:rsidR="007E1173" w:rsidRPr="004E4D95" w:rsidRDefault="007E1173" w:rsidP="007E1173">
      <w:pPr>
        <w:widowControl w:val="0"/>
        <w:rPr>
          <w:sz w:val="20"/>
          <w:szCs w:val="20"/>
        </w:rPr>
      </w:pP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7E1173" w:rsidRPr="0099057B" w:rsidRDefault="007E1173" w:rsidP="007E1173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7E1173" w:rsidRDefault="007E1173" w:rsidP="007E1173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7E1173" w:rsidRDefault="007E1173" w:rsidP="007E1173">
      <w:pPr>
        <w:spacing w:line="360" w:lineRule="auto"/>
        <w:rPr>
          <w:rFonts w:ascii="Arial Narrow" w:hAnsi="Arial Narrow" w:cs="Calibri"/>
          <w:b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p w:rsidR="005704AB" w:rsidRDefault="005704AB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536FB8" w:rsidRDefault="00536FB8" w:rsidP="005704AB">
      <w:pPr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p w:rsidR="00306EC3" w:rsidRDefault="005704AB" w:rsidP="007E1173">
      <w:pPr>
        <w:tabs>
          <w:tab w:val="left" w:pos="1080"/>
          <w:tab w:val="left" w:pos="3686"/>
          <w:tab w:val="left" w:pos="4820"/>
          <w:tab w:val="left" w:pos="5670"/>
          <w:tab w:val="decimal" w:pos="6804"/>
        </w:tabs>
        <w:suppressAutoHyphens/>
        <w:jc w:val="both"/>
        <w:rPr>
          <w:rFonts w:ascii="Calibri" w:hAnsi="Calibri" w:cs="Calibri"/>
          <w:color w:val="000000"/>
        </w:rPr>
      </w:pPr>
      <w:r>
        <w:rPr>
          <w:b/>
          <w:bCs/>
          <w:lang w:eastAsia="ar-SA"/>
        </w:rPr>
        <w:t xml:space="preserve">        </w:t>
      </w:r>
      <w:r>
        <w:rPr>
          <w:b/>
          <w:bCs/>
          <w:lang w:eastAsia="ar-SA"/>
        </w:rPr>
        <w:tab/>
      </w:r>
      <w:r>
        <w:rPr>
          <w:b/>
          <w:bCs/>
          <w:lang w:eastAsia="ar-SA"/>
        </w:rPr>
        <w:tab/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8FA" w:rsidRDefault="005868FA">
      <w:r>
        <w:separator/>
      </w:r>
    </w:p>
  </w:endnote>
  <w:endnote w:type="continuationSeparator" w:id="0">
    <w:p w:rsidR="005868FA" w:rsidRDefault="005868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F64C2D">
    <w:pPr>
      <w:pStyle w:val="Pidipagina"/>
      <w:jc w:val="right"/>
    </w:pPr>
    <w:r>
      <w:fldChar w:fldCharType="begin"/>
    </w:r>
    <w:r w:rsidR="00D0534B">
      <w:instrText>PAGE   \* MERGEFORMAT</w:instrText>
    </w:r>
    <w:r>
      <w:fldChar w:fldCharType="separate"/>
    </w:r>
    <w:r w:rsidR="002E11A0">
      <w:rPr>
        <w:noProof/>
      </w:rPr>
      <w:t>2</w:t>
    </w:r>
    <w:r>
      <w:rPr>
        <w:noProof/>
      </w:rPr>
      <w:fldChar w:fldCharType="end"/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58"/>
      <w:gridCol w:w="1096"/>
    </w:tblGrid>
    <w:tr w:rsidR="007E1173" w:rsidRPr="008127B2" w:rsidTr="00F00453">
      <w:trPr>
        <w:jc w:val="center"/>
      </w:trPr>
      <w:tc>
        <w:tcPr>
          <w:tcW w:w="9154" w:type="dxa"/>
          <w:shd w:val="clear" w:color="auto" w:fill="auto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7E1173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C – Modello Richiesta punteggio REFERENTE ALLA VALUTAZIONE O SUPPORTO AL COORDINAMENTO </w:t>
          </w:r>
        </w:p>
      </w:tc>
      <w:tc>
        <w:tcPr>
          <w:tcW w:w="1111" w:type="dxa"/>
          <w:shd w:val="clear" w:color="auto" w:fill="0000FF"/>
        </w:tcPr>
        <w:p w:rsidR="007E1173" w:rsidRPr="008127B2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F64C2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F64C2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2E11A0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F64C2D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536FB8">
      <w:rPr>
        <w:rFonts w:ascii="Calibri" w:hAnsi="Calibri" w:cs="Calibri"/>
        <w:b/>
        <w:sz w:val="16"/>
        <w:szCs w:val="16"/>
      </w:rPr>
      <w:t>8</w:t>
    </w:r>
    <w:r>
      <w:rPr>
        <w:rFonts w:ascii="Calibri" w:hAnsi="Calibri" w:cs="Calibri"/>
        <w:b/>
        <w:sz w:val="16"/>
        <w:szCs w:val="16"/>
      </w:rPr>
      <w:t>-201</w:t>
    </w:r>
    <w:r w:rsidR="00536FB8">
      <w:rPr>
        <w:rFonts w:ascii="Calibri" w:hAnsi="Calibri" w:cs="Calibri"/>
        <w:b/>
        <w:sz w:val="16"/>
        <w:szCs w:val="16"/>
      </w:rPr>
      <w:t>9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>PON-FSE  “</w:t>
    </w:r>
    <w:r>
      <w:rPr>
        <w:rFonts w:ascii="Calibri" w:hAnsi="Calibri" w:cs="Calibri"/>
        <w:bCs/>
        <w:kern w:val="32"/>
        <w:sz w:val="16"/>
        <w:szCs w:val="16"/>
      </w:rPr>
      <w:t>Asse I Programma Operativo Nazionale Priorità 10.2 – “</w:t>
    </w:r>
    <w:r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10.2.1  Azioni specifiche per la scuola dell’infanzia (linguaggi e multimedialità  – espressione creativa  espressività corporea</w:t>
    </w:r>
    <w:r>
      <w:rPr>
        <w:rFonts w:ascii="Calibri" w:hAnsi="Calibri" w:cs="Calibri"/>
        <w:bCs/>
        <w:kern w:val="32"/>
        <w:sz w:val="16"/>
        <w:szCs w:val="16"/>
      </w:rPr>
      <w:t>”</w:t>
    </w:r>
  </w:p>
  <w:p w:rsidR="0066449A" w:rsidRDefault="0066449A" w:rsidP="0066449A">
    <w:pPr>
      <w:pStyle w:val="Pidipagina"/>
      <w:ind w:right="360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sz w:val="18"/>
        <w:szCs w:val="18"/>
      </w:rPr>
      <w:t>Obiettivo 10.2– Azione  10.2.1A -  Codice Nazionale Progetto : 10.2.1A-FSEPON-SI-2017-380–  “CRESCERE IN ALLEGRIA 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7E1173" w:rsidRPr="008127B2" w:rsidTr="00F00453">
      <w:trPr>
        <w:jc w:val="center"/>
      </w:trPr>
      <w:tc>
        <w:tcPr>
          <w:tcW w:w="9154" w:type="dxa"/>
          <w:shd w:val="clear" w:color="auto" w:fill="auto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</w:pPr>
        </w:p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7E1173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Pr="007E1173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C – Modello Richiesta punteggio REFERENTE ALLA VALUTAZIONE O SUPPORTO AL COORDINAMENTO </w:t>
          </w:r>
        </w:p>
      </w:tc>
      <w:tc>
        <w:tcPr>
          <w:tcW w:w="1111" w:type="dxa"/>
          <w:shd w:val="clear" w:color="auto" w:fill="0000FF"/>
        </w:tcPr>
        <w:p w:rsidR="007E1173" w:rsidRPr="007E1173" w:rsidRDefault="007E1173" w:rsidP="00F0045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F64C2D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F64C2D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5868FA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F64C2D" w:rsidRPr="007E1173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306EC3" w:rsidRPr="0066449A" w:rsidRDefault="00306EC3" w:rsidP="0066449A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8FA" w:rsidRDefault="005868FA">
      <w:r>
        <w:separator/>
      </w:r>
    </w:p>
  </w:footnote>
  <w:footnote w:type="continuationSeparator" w:id="0">
    <w:p w:rsidR="005868FA" w:rsidRDefault="005868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F009BA" w:rsidP="001C6096">
    <w:pPr>
      <w:pStyle w:val="Didascalia"/>
      <w:jc w:val="left"/>
    </w:pPr>
    <w:r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i/>
        <w:iCs/>
        <w:noProof/>
        <w:color w:val="008000"/>
      </w:rPr>
      <w:t xml:space="preserve">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5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009BA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i/>
        <w:iCs/>
        <w:noProof/>
        <w:color w:val="008000"/>
      </w:rPr>
      <w:t xml:space="preserve">         </w:t>
    </w:r>
    <w:r w:rsidR="00F009BA"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52489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</w:t>
    </w:r>
  </w:p>
  <w:p w:rsidR="001A54F9" w:rsidRPr="008C7AED" w:rsidRDefault="00052489" w:rsidP="00052489">
    <w:pPr>
      <w:pStyle w:val="Didascalia"/>
      <w:jc w:val="left"/>
      <w:rPr>
        <w:rFonts w:ascii="Arial" w:hAnsi="Arial" w:cs="Arial"/>
        <w:b w:val="0"/>
        <w:sz w:val="18"/>
        <w:szCs w:val="18"/>
      </w:rPr>
    </w:pPr>
    <w:r>
      <w:rPr>
        <w:rFonts w:ascii="Arial" w:hAnsi="Arial" w:cs="Arial"/>
        <w:b w:val="0"/>
        <w:sz w:val="18"/>
        <w:szCs w:val="18"/>
      </w:rPr>
      <w:t xml:space="preserve">                                        </w:t>
    </w:r>
    <w:r w:rsidR="001A54F9" w:rsidRPr="008C7AED">
      <w:rPr>
        <w:rFonts w:ascii="Arial" w:hAnsi="Arial" w:cs="Arial"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Verdana" w:hAnsi="Verdana"/>
        <w:b/>
        <w:sz w:val="16"/>
        <w:szCs w:val="16"/>
      </w:rPr>
      <w:sym w:font="Wingdings" w:char="F03A"/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536FB8">
      <w:rPr>
        <w:b/>
        <w:sz w:val="18"/>
      </w:rPr>
      <w:t>8</w:t>
    </w:r>
    <w:r w:rsidRPr="007C4F6E">
      <w:rPr>
        <w:b/>
        <w:sz w:val="18"/>
      </w:rPr>
      <w:t>-201</w:t>
    </w:r>
    <w:r w:rsidR="00536FB8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24C843E2"/>
    <w:multiLevelType w:val="hybridMultilevel"/>
    <w:tmpl w:val="BD0273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92E10"/>
    <w:multiLevelType w:val="hybridMultilevel"/>
    <w:tmpl w:val="CDEEAC8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2">
    <w:nsid w:val="63987C6F"/>
    <w:multiLevelType w:val="hybridMultilevel"/>
    <w:tmpl w:val="590233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1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6"/>
  </w:num>
  <w:num w:numId="12">
    <w:abstractNumId w:val="10"/>
  </w:num>
  <w:num w:numId="13">
    <w:abstractNumId w:val="8"/>
  </w:num>
  <w:num w:numId="14">
    <w:abstractNumId w:val="12"/>
  </w:num>
  <w:num w:numId="15">
    <w:abstractNumId w:val="9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470D8"/>
    <w:rsid w:val="00052489"/>
    <w:rsid w:val="000569CA"/>
    <w:rsid w:val="0008129C"/>
    <w:rsid w:val="000A0B40"/>
    <w:rsid w:val="000A6BD7"/>
    <w:rsid w:val="000C168D"/>
    <w:rsid w:val="000D182E"/>
    <w:rsid w:val="000E28E3"/>
    <w:rsid w:val="000E4A3B"/>
    <w:rsid w:val="000E4D31"/>
    <w:rsid w:val="000E5D32"/>
    <w:rsid w:val="000E7A33"/>
    <w:rsid w:val="00115080"/>
    <w:rsid w:val="00137379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E0A70"/>
    <w:rsid w:val="001E717C"/>
    <w:rsid w:val="002043A7"/>
    <w:rsid w:val="0020465C"/>
    <w:rsid w:val="0022745E"/>
    <w:rsid w:val="0023250D"/>
    <w:rsid w:val="00240D7A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11A0"/>
    <w:rsid w:val="002E3C07"/>
    <w:rsid w:val="002E5EAB"/>
    <w:rsid w:val="002E69C4"/>
    <w:rsid w:val="00306EC3"/>
    <w:rsid w:val="00310EA3"/>
    <w:rsid w:val="00313BB9"/>
    <w:rsid w:val="00326DE3"/>
    <w:rsid w:val="003360F5"/>
    <w:rsid w:val="0036292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6B79"/>
    <w:rsid w:val="00502414"/>
    <w:rsid w:val="00504C6E"/>
    <w:rsid w:val="00536FB8"/>
    <w:rsid w:val="005647BB"/>
    <w:rsid w:val="00565A3C"/>
    <w:rsid w:val="005704AB"/>
    <w:rsid w:val="0058373F"/>
    <w:rsid w:val="00584728"/>
    <w:rsid w:val="005868FA"/>
    <w:rsid w:val="0058766C"/>
    <w:rsid w:val="00590C49"/>
    <w:rsid w:val="005B088A"/>
    <w:rsid w:val="005C1858"/>
    <w:rsid w:val="005D36CD"/>
    <w:rsid w:val="005D5432"/>
    <w:rsid w:val="005E07EC"/>
    <w:rsid w:val="005F098F"/>
    <w:rsid w:val="005F7924"/>
    <w:rsid w:val="0061768B"/>
    <w:rsid w:val="00635A02"/>
    <w:rsid w:val="00643EA0"/>
    <w:rsid w:val="00656DB7"/>
    <w:rsid w:val="0066449A"/>
    <w:rsid w:val="00670D4B"/>
    <w:rsid w:val="00684075"/>
    <w:rsid w:val="00686341"/>
    <w:rsid w:val="00691462"/>
    <w:rsid w:val="0069572A"/>
    <w:rsid w:val="006B248E"/>
    <w:rsid w:val="006B2922"/>
    <w:rsid w:val="006C70E9"/>
    <w:rsid w:val="006E04D6"/>
    <w:rsid w:val="00702F5E"/>
    <w:rsid w:val="00716121"/>
    <w:rsid w:val="00722EAE"/>
    <w:rsid w:val="00727014"/>
    <w:rsid w:val="0073603F"/>
    <w:rsid w:val="00740EE4"/>
    <w:rsid w:val="00741711"/>
    <w:rsid w:val="00747F20"/>
    <w:rsid w:val="00776870"/>
    <w:rsid w:val="007A622A"/>
    <w:rsid w:val="007A7AB9"/>
    <w:rsid w:val="007A7EED"/>
    <w:rsid w:val="007B70FB"/>
    <w:rsid w:val="007C4F6E"/>
    <w:rsid w:val="007D2D1B"/>
    <w:rsid w:val="007D3E31"/>
    <w:rsid w:val="007D613C"/>
    <w:rsid w:val="007E1173"/>
    <w:rsid w:val="007E6326"/>
    <w:rsid w:val="008040E6"/>
    <w:rsid w:val="00813EF9"/>
    <w:rsid w:val="008240F4"/>
    <w:rsid w:val="00824C17"/>
    <w:rsid w:val="00830708"/>
    <w:rsid w:val="008332E0"/>
    <w:rsid w:val="00843D98"/>
    <w:rsid w:val="00851FE9"/>
    <w:rsid w:val="0087513C"/>
    <w:rsid w:val="00882A45"/>
    <w:rsid w:val="0088439E"/>
    <w:rsid w:val="00885FDA"/>
    <w:rsid w:val="0089350A"/>
    <w:rsid w:val="008A0F0E"/>
    <w:rsid w:val="008C5307"/>
    <w:rsid w:val="008D041B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2A9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050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132DD"/>
    <w:rsid w:val="00B22623"/>
    <w:rsid w:val="00B82EF3"/>
    <w:rsid w:val="00B900F6"/>
    <w:rsid w:val="00B9184D"/>
    <w:rsid w:val="00B93F30"/>
    <w:rsid w:val="00BA144E"/>
    <w:rsid w:val="00BD1532"/>
    <w:rsid w:val="00BD6B27"/>
    <w:rsid w:val="00BE3353"/>
    <w:rsid w:val="00BE673B"/>
    <w:rsid w:val="00BE7102"/>
    <w:rsid w:val="00BF5C38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5536C"/>
    <w:rsid w:val="00C67D68"/>
    <w:rsid w:val="00C71F2A"/>
    <w:rsid w:val="00C81B2E"/>
    <w:rsid w:val="00C845C0"/>
    <w:rsid w:val="00CA53DE"/>
    <w:rsid w:val="00CA5BD0"/>
    <w:rsid w:val="00CB3E00"/>
    <w:rsid w:val="00CC44A2"/>
    <w:rsid w:val="00CE037D"/>
    <w:rsid w:val="00CF1D4F"/>
    <w:rsid w:val="00D0534B"/>
    <w:rsid w:val="00D3050B"/>
    <w:rsid w:val="00D445AB"/>
    <w:rsid w:val="00D46555"/>
    <w:rsid w:val="00D47963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402B5"/>
    <w:rsid w:val="00E70B18"/>
    <w:rsid w:val="00E973AE"/>
    <w:rsid w:val="00EA04FE"/>
    <w:rsid w:val="00EA35A2"/>
    <w:rsid w:val="00EC7F1F"/>
    <w:rsid w:val="00ED55F8"/>
    <w:rsid w:val="00EE21A2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1258"/>
    <w:rsid w:val="00F64C2D"/>
    <w:rsid w:val="00F701E8"/>
    <w:rsid w:val="00F72337"/>
    <w:rsid w:val="00F90880"/>
    <w:rsid w:val="00F9288D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536C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6430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286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3475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2018-10-20T00:14:00Z</dcterms:created>
  <dcterms:modified xsi:type="dcterms:W3CDTF">2018-10-20T00:14:00Z</dcterms:modified>
</cp:coreProperties>
</file>